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Konnaopomba-skli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842"/>
        <w:gridCol w:w="1701"/>
        <w:gridCol w:w="2141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12B027C6" w:rsidR="00116FBB" w:rsidRPr="005E466D" w:rsidRDefault="003C48EE" w:rsidP="003C48EE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School of Advanced Social Studies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(SASS)</w:t>
            </w:r>
          </w:p>
        </w:tc>
      </w:tr>
      <w:tr w:rsidR="007967A9" w:rsidRPr="005E466D" w14:paraId="56E939F1" w14:textId="77777777" w:rsidTr="003C48EE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42" w:type="dxa"/>
            <w:shd w:val="clear" w:color="auto" w:fill="FFFFFF"/>
          </w:tcPr>
          <w:p w14:paraId="56E939EE" w14:textId="091D1A72" w:rsidR="007967A9" w:rsidRPr="005E466D" w:rsidRDefault="003C48EE" w:rsidP="003C48EE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SI NOVA-GO 02</w:t>
            </w:r>
          </w:p>
        </w:tc>
        <w:tc>
          <w:tcPr>
            <w:tcW w:w="1701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41" w:type="dxa"/>
            <w:shd w:val="clear" w:color="auto" w:fill="FFFFFF"/>
          </w:tcPr>
          <w:p w14:paraId="56E939F0" w14:textId="2496D251" w:rsidR="007967A9" w:rsidRPr="005E466D" w:rsidRDefault="003C48EE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/</w:t>
            </w:r>
          </w:p>
        </w:tc>
      </w:tr>
      <w:tr w:rsidR="007967A9" w:rsidRPr="005E466D" w14:paraId="56E939F6" w14:textId="77777777" w:rsidTr="003C48EE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842" w:type="dxa"/>
            <w:shd w:val="clear" w:color="auto" w:fill="FFFFFF"/>
          </w:tcPr>
          <w:p w14:paraId="0345D031" w14:textId="77777777" w:rsidR="007967A9" w:rsidRDefault="003C48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Gregorčičeva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ulica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19</w:t>
            </w:r>
          </w:p>
          <w:p w14:paraId="56E939F3" w14:textId="6793295A" w:rsidR="003C48EE" w:rsidRPr="005E466D" w:rsidRDefault="003C48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5000 Nova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Gorica</w:t>
            </w:r>
            <w:proofErr w:type="spellEnd"/>
          </w:p>
        </w:tc>
        <w:tc>
          <w:tcPr>
            <w:tcW w:w="1701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41" w:type="dxa"/>
            <w:shd w:val="clear" w:color="auto" w:fill="FFFFFF"/>
          </w:tcPr>
          <w:p w14:paraId="56E939F5" w14:textId="22BA19B4" w:rsidR="007967A9" w:rsidRPr="005E466D" w:rsidRDefault="003C48EE" w:rsidP="003C48EE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3C48EE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Slovenia</w:t>
            </w:r>
          </w:p>
        </w:tc>
      </w:tr>
      <w:tr w:rsidR="007967A9" w:rsidRPr="005E466D" w14:paraId="56E939FC" w14:textId="77777777" w:rsidTr="003C48EE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842" w:type="dxa"/>
            <w:shd w:val="clear" w:color="auto" w:fill="FFFFFF"/>
          </w:tcPr>
          <w:p w14:paraId="7E19961D" w14:textId="77777777" w:rsidR="007967A9" w:rsidRDefault="003C48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Aneja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Marinič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  <w:p w14:paraId="56E939F8" w14:textId="6075088A" w:rsidR="003C48EE" w:rsidRPr="005E466D" w:rsidRDefault="003C48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Mobility Coordinator </w:t>
            </w:r>
          </w:p>
        </w:tc>
        <w:tc>
          <w:tcPr>
            <w:tcW w:w="1701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41" w:type="dxa"/>
            <w:shd w:val="clear" w:color="auto" w:fill="FFFFFF"/>
          </w:tcPr>
          <w:p w14:paraId="56E939FB" w14:textId="4951F3BD" w:rsidR="007967A9" w:rsidRPr="005E466D" w:rsidRDefault="003C48EE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erasmus@fuds.si</w:t>
            </w:r>
          </w:p>
        </w:tc>
      </w:tr>
      <w:tr w:rsidR="00F8532D" w:rsidRPr="005F0E76" w14:paraId="56E93A03" w14:textId="77777777" w:rsidTr="003C48EE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842" w:type="dxa"/>
            <w:shd w:val="clear" w:color="auto" w:fill="FFFFFF"/>
          </w:tcPr>
          <w:p w14:paraId="22CA54E6" w14:textId="77777777" w:rsidR="003C48EE" w:rsidRDefault="003C48EE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</w:t>
            </w:r>
            <w:r w:rsidRPr="003C48EE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igher education </w:t>
            </w:r>
          </w:p>
          <w:p w14:paraId="56E93A00" w14:textId="5C6B7DEA" w:rsidR="00F8532D" w:rsidRPr="005E466D" w:rsidRDefault="003C48EE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C48EE">
              <w:rPr>
                <w:rFonts w:ascii="Verdana" w:hAnsi="Verdana" w:cs="Arial"/>
                <w:color w:val="002060"/>
                <w:sz w:val="20"/>
                <w:lang w:val="en-GB"/>
              </w:rPr>
              <w:t>institution</w:t>
            </w:r>
          </w:p>
        </w:tc>
        <w:tc>
          <w:tcPr>
            <w:tcW w:w="1701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41" w:type="dxa"/>
            <w:shd w:val="clear" w:color="auto" w:fill="FFFFFF"/>
          </w:tcPr>
          <w:p w14:paraId="7F97F706" w14:textId="0BAAD907" w:rsidR="006F285A" w:rsidRDefault="003C48EE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3C48EE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lastRenderedPageBreak/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Pripombabesedil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Konnaopomba-sklic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Pripombabesedil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Pripombabesedil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Pripombabesedil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Pripombabesedil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Konnaopomba-sklic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Konnaopomba-skli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Konnaopomba-besedilo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Konnaopomba-besedil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Konnaopomba-besedil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Konnaopomba-besedil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Konnaopomba-besedilo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povezava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povezava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povezava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Konnaopomba-besedilo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Konnaopomba-skli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60" w14:textId="77777777" w:rsidR="005655B4" w:rsidRDefault="005655B4">
    <w:pPr>
      <w:pStyle w:val="Nog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Glava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3C48E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</w:t>
                          </w:r>
                          <w:r w:rsidR="00D87A69" w:rsidRPr="003C48E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’</w:t>
                          </w:r>
                          <w:r w:rsidRPr="003C48EE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3C48EE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Participant</w:t>
                    </w:r>
                    <w:r w:rsidR="00D87A69" w:rsidRPr="003C48EE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’</w:t>
                    </w:r>
                    <w:r w:rsidRPr="003C48EE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highlight w:val="yellow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5F" w14:textId="77777777" w:rsidR="00506408" w:rsidRPr="00865FC1" w:rsidRDefault="00506408" w:rsidP="00E01AAA">
    <w:pPr>
      <w:pStyle w:val="Glav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Otevile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Oznaenseznam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Otevile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Otevile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Otevile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Oznaenseznam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Oznaenseznam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Oznaenseznam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Oznaenseznam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Otevile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mre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8EE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A17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22A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avade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avade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avaden"/>
    <w:next w:val="Text3"/>
    <w:link w:val="Naslov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avaden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avaden"/>
    <w:next w:val="Navade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avaden"/>
    <w:next w:val="Navade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avaden"/>
    <w:next w:val="Navade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avaden"/>
    <w:next w:val="Navade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avaden"/>
    <w:next w:val="Navade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xt1">
    <w:name w:val="Text 1"/>
    <w:basedOn w:val="Navaden"/>
    <w:pPr>
      <w:ind w:left="482"/>
    </w:pPr>
  </w:style>
  <w:style w:type="paragraph" w:customStyle="1" w:styleId="Text2">
    <w:name w:val="Text 2"/>
    <w:basedOn w:val="Navaden"/>
    <w:pPr>
      <w:tabs>
        <w:tab w:val="left" w:pos="2302"/>
      </w:tabs>
      <w:ind w:left="1202"/>
    </w:pPr>
  </w:style>
  <w:style w:type="paragraph" w:customStyle="1" w:styleId="Text3">
    <w:name w:val="Text 3"/>
    <w:basedOn w:val="Navaden"/>
    <w:pPr>
      <w:tabs>
        <w:tab w:val="left" w:pos="2302"/>
      </w:tabs>
      <w:ind w:left="1202"/>
    </w:pPr>
  </w:style>
  <w:style w:type="paragraph" w:customStyle="1" w:styleId="Text4">
    <w:name w:val="Text 4"/>
    <w:basedOn w:val="Navaden"/>
    <w:pPr>
      <w:tabs>
        <w:tab w:val="left" w:pos="2302"/>
      </w:tabs>
      <w:ind w:left="1202"/>
    </w:pPr>
  </w:style>
  <w:style w:type="paragraph" w:customStyle="1" w:styleId="Address">
    <w:name w:val="Address"/>
    <w:basedOn w:val="Navaden"/>
    <w:pPr>
      <w:spacing w:after="0"/>
      <w:jc w:val="left"/>
    </w:pPr>
  </w:style>
  <w:style w:type="paragraph" w:customStyle="1" w:styleId="AddressTL">
    <w:name w:val="AddressTL"/>
    <w:basedOn w:val="Navaden"/>
    <w:next w:val="Navaden"/>
    <w:pPr>
      <w:spacing w:after="720"/>
      <w:jc w:val="left"/>
    </w:pPr>
  </w:style>
  <w:style w:type="paragraph" w:customStyle="1" w:styleId="AddressTR">
    <w:name w:val="AddressTR"/>
    <w:basedOn w:val="Navaden"/>
    <w:next w:val="Navaden"/>
    <w:pPr>
      <w:spacing w:after="720"/>
      <w:ind w:left="5103"/>
      <w:jc w:val="left"/>
    </w:pPr>
  </w:style>
  <w:style w:type="paragraph" w:styleId="Blokbesedila">
    <w:name w:val="Block Text"/>
    <w:basedOn w:val="Navaden"/>
    <w:pPr>
      <w:spacing w:after="120"/>
      <w:ind w:left="1440" w:right="1440"/>
    </w:pPr>
  </w:style>
  <w:style w:type="paragraph" w:styleId="Telobesedila">
    <w:name w:val="Body Text"/>
    <w:basedOn w:val="Navaden"/>
    <w:pPr>
      <w:spacing w:after="120"/>
    </w:pPr>
  </w:style>
  <w:style w:type="paragraph" w:styleId="Telobesedila2">
    <w:name w:val="Body Text 2"/>
    <w:basedOn w:val="Navaden"/>
    <w:pPr>
      <w:spacing w:after="120" w:line="480" w:lineRule="auto"/>
    </w:pPr>
  </w:style>
  <w:style w:type="paragraph" w:styleId="Telobesedila3">
    <w:name w:val="Body Text 3"/>
    <w:basedOn w:val="Navaden"/>
    <w:pPr>
      <w:spacing w:after="120"/>
    </w:pPr>
    <w:rPr>
      <w:sz w:val="16"/>
    </w:rPr>
  </w:style>
  <w:style w:type="paragraph" w:styleId="Telobesedila-prvizamik">
    <w:name w:val="Body Text First Indent"/>
    <w:basedOn w:val="Telobesedila"/>
    <w:pPr>
      <w:ind w:firstLine="210"/>
    </w:pPr>
  </w:style>
  <w:style w:type="paragraph" w:styleId="Telobesedila-zamik">
    <w:name w:val="Body Text Indent"/>
    <w:basedOn w:val="Navaden"/>
    <w:pPr>
      <w:spacing w:after="120"/>
      <w:ind w:left="283"/>
    </w:pPr>
  </w:style>
  <w:style w:type="paragraph" w:styleId="Telobesedila-prvizamik2">
    <w:name w:val="Body Text First Indent 2"/>
    <w:basedOn w:val="Telobesedila-zamik"/>
    <w:pPr>
      <w:ind w:firstLine="210"/>
    </w:pPr>
  </w:style>
  <w:style w:type="paragraph" w:styleId="Telobesedila-zamik2">
    <w:name w:val="Body Text Indent 2"/>
    <w:basedOn w:val="Navaden"/>
    <w:pPr>
      <w:spacing w:after="120" w:line="480" w:lineRule="auto"/>
      <w:ind w:left="283"/>
    </w:pPr>
  </w:style>
  <w:style w:type="paragraph" w:styleId="Telobesedila-zamik3">
    <w:name w:val="Body Text Indent 3"/>
    <w:basedOn w:val="Navaden"/>
    <w:pPr>
      <w:spacing w:after="120"/>
      <w:ind w:left="283"/>
    </w:pPr>
    <w:rPr>
      <w:sz w:val="16"/>
    </w:rPr>
  </w:style>
  <w:style w:type="paragraph" w:styleId="Napis">
    <w:name w:val="caption"/>
    <w:basedOn w:val="Navaden"/>
    <w:next w:val="Navaden"/>
    <w:pPr>
      <w:spacing w:before="120" w:after="120"/>
    </w:pPr>
    <w:rPr>
      <w:b/>
    </w:rPr>
  </w:style>
  <w:style w:type="paragraph" w:customStyle="1" w:styleId="ChapterTitle">
    <w:name w:val="ChapterTitle"/>
    <w:basedOn w:val="Navade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avaden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kljunipozdrav">
    <w:name w:val="Closing"/>
    <w:basedOn w:val="Navaden"/>
    <w:pPr>
      <w:ind w:left="4252"/>
    </w:pPr>
  </w:style>
  <w:style w:type="paragraph" w:styleId="Pripombabesedilo">
    <w:name w:val="annotation text"/>
    <w:basedOn w:val="Navaden"/>
    <w:link w:val="PripombabesediloZnak"/>
    <w:rPr>
      <w:sz w:val="20"/>
    </w:rPr>
  </w:style>
  <w:style w:type="paragraph" w:styleId="Datum">
    <w:name w:val="Date"/>
    <w:basedOn w:val="Navade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avaden"/>
    <w:next w:val="AddressTR"/>
    <w:pPr>
      <w:ind w:left="5103"/>
      <w:jc w:val="left"/>
    </w:pPr>
    <w:rPr>
      <w:sz w:val="20"/>
    </w:r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avade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avade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Konnaopomba-besedilo">
    <w:name w:val="endnote text"/>
    <w:basedOn w:val="Navaden"/>
    <w:semiHidden/>
    <w:rPr>
      <w:sz w:val="20"/>
    </w:rPr>
  </w:style>
  <w:style w:type="paragraph" w:styleId="Naslovnaslovnika">
    <w:name w:val="envelope address"/>
    <w:basedOn w:val="Navaden"/>
    <w:pPr>
      <w:framePr w:w="7920" w:h="1980" w:hRule="exact" w:hSpace="180" w:wrap="auto" w:hAnchor="page" w:xAlign="center" w:yAlign="bottom"/>
      <w:spacing w:after="0"/>
    </w:pPr>
  </w:style>
  <w:style w:type="paragraph" w:styleId="Naslovpoiljatelja">
    <w:name w:val="envelope return"/>
    <w:basedOn w:val="Navaden"/>
    <w:pPr>
      <w:spacing w:after="0"/>
    </w:pPr>
    <w:rPr>
      <w:sz w:val="20"/>
    </w:rPr>
  </w:style>
  <w:style w:type="paragraph" w:styleId="Noga">
    <w:name w:val="footer"/>
    <w:basedOn w:val="Navaden"/>
    <w:link w:val="Nog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Sprotnaopomba-besedilo">
    <w:name w:val="footnote text"/>
    <w:basedOn w:val="Navaden"/>
    <w:pPr>
      <w:ind w:left="357" w:hanging="357"/>
    </w:pPr>
    <w:rPr>
      <w:sz w:val="20"/>
    </w:rPr>
  </w:style>
  <w:style w:type="paragraph" w:styleId="Glava">
    <w:name w:val="header"/>
    <w:basedOn w:val="Navaden"/>
    <w:link w:val="Glava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Stvarnokazalo1">
    <w:name w:val="index 1"/>
    <w:basedOn w:val="Navaden"/>
    <w:next w:val="Navaden"/>
    <w:autoRedefine/>
    <w:semiHidden/>
    <w:pPr>
      <w:ind w:left="240" w:hanging="240"/>
    </w:pPr>
  </w:style>
  <w:style w:type="paragraph" w:styleId="Stvarnokazalo2">
    <w:name w:val="index 2"/>
    <w:basedOn w:val="Navaden"/>
    <w:next w:val="Navaden"/>
    <w:autoRedefine/>
    <w:semiHidden/>
    <w:pPr>
      <w:ind w:left="480" w:hanging="240"/>
    </w:pPr>
  </w:style>
  <w:style w:type="paragraph" w:styleId="Stvarnokazalo3">
    <w:name w:val="index 3"/>
    <w:basedOn w:val="Navaden"/>
    <w:next w:val="Navaden"/>
    <w:autoRedefine/>
    <w:semiHidden/>
    <w:pPr>
      <w:ind w:left="720" w:hanging="240"/>
    </w:pPr>
  </w:style>
  <w:style w:type="paragraph" w:styleId="Stvarnokazalo4">
    <w:name w:val="index 4"/>
    <w:basedOn w:val="Navaden"/>
    <w:next w:val="Navaden"/>
    <w:autoRedefine/>
    <w:semiHidden/>
    <w:pPr>
      <w:ind w:left="960" w:hanging="240"/>
    </w:pPr>
  </w:style>
  <w:style w:type="paragraph" w:styleId="Stvarnokazalo5">
    <w:name w:val="index 5"/>
    <w:basedOn w:val="Navaden"/>
    <w:next w:val="Navaden"/>
    <w:autoRedefine/>
    <w:semiHidden/>
    <w:pPr>
      <w:ind w:left="1200" w:hanging="240"/>
    </w:pPr>
  </w:style>
  <w:style w:type="paragraph" w:styleId="Stvarnokazalo6">
    <w:name w:val="index 6"/>
    <w:basedOn w:val="Navaden"/>
    <w:next w:val="Navaden"/>
    <w:autoRedefine/>
    <w:semiHidden/>
    <w:pPr>
      <w:ind w:left="1440" w:hanging="240"/>
    </w:pPr>
  </w:style>
  <w:style w:type="paragraph" w:styleId="Stvarnokazalo7">
    <w:name w:val="index 7"/>
    <w:basedOn w:val="Navaden"/>
    <w:next w:val="Navaden"/>
    <w:autoRedefine/>
    <w:semiHidden/>
    <w:pPr>
      <w:ind w:left="1680" w:hanging="240"/>
    </w:pPr>
  </w:style>
  <w:style w:type="paragraph" w:styleId="Stvarnokazalo8">
    <w:name w:val="index 8"/>
    <w:basedOn w:val="Navaden"/>
    <w:next w:val="Navaden"/>
    <w:autoRedefine/>
    <w:semiHidden/>
    <w:pPr>
      <w:ind w:left="1920" w:hanging="240"/>
    </w:pPr>
  </w:style>
  <w:style w:type="paragraph" w:styleId="Stvarnokazalo9">
    <w:name w:val="index 9"/>
    <w:basedOn w:val="Navaden"/>
    <w:next w:val="Navaden"/>
    <w:autoRedefine/>
    <w:semiHidden/>
    <w:pPr>
      <w:ind w:left="2160" w:hanging="240"/>
    </w:pPr>
  </w:style>
  <w:style w:type="paragraph" w:styleId="Stvarnokazalo-naslov">
    <w:name w:val="index heading"/>
    <w:basedOn w:val="Navaden"/>
    <w:next w:val="Stvarnokazalo1"/>
    <w:semiHidden/>
    <w:rPr>
      <w:rFonts w:ascii="Arial" w:hAnsi="Arial"/>
      <w:b/>
    </w:rPr>
  </w:style>
  <w:style w:type="paragraph" w:styleId="Seznam">
    <w:name w:val="List"/>
    <w:basedOn w:val="Navaden"/>
    <w:pPr>
      <w:ind w:left="283" w:hanging="283"/>
    </w:pPr>
  </w:style>
  <w:style w:type="paragraph" w:styleId="Seznam2">
    <w:name w:val="List 2"/>
    <w:basedOn w:val="Navaden"/>
    <w:pPr>
      <w:ind w:left="566" w:hanging="283"/>
    </w:pPr>
  </w:style>
  <w:style w:type="paragraph" w:styleId="Seznam3">
    <w:name w:val="List 3"/>
    <w:basedOn w:val="Navaden"/>
    <w:pPr>
      <w:ind w:left="849" w:hanging="283"/>
    </w:pPr>
  </w:style>
  <w:style w:type="paragraph" w:styleId="Seznam4">
    <w:name w:val="List 4"/>
    <w:basedOn w:val="Navaden"/>
    <w:pPr>
      <w:ind w:left="1132" w:hanging="283"/>
    </w:pPr>
  </w:style>
  <w:style w:type="paragraph" w:styleId="Seznam5">
    <w:name w:val="List 5"/>
    <w:basedOn w:val="Navaden"/>
    <w:pPr>
      <w:ind w:left="1415" w:hanging="283"/>
    </w:pPr>
  </w:style>
  <w:style w:type="paragraph" w:styleId="Oznaenseznam">
    <w:name w:val="List Bullet"/>
    <w:basedOn w:val="Navaden"/>
    <w:pPr>
      <w:numPr>
        <w:numId w:val="4"/>
      </w:numPr>
    </w:pPr>
  </w:style>
  <w:style w:type="paragraph" w:styleId="Oznaenseznam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Oznaenseznam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Oznaenseznam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Oznaenseznam5">
    <w:name w:val="List Bullet 5"/>
    <w:basedOn w:val="Navaden"/>
    <w:autoRedefine/>
    <w:pPr>
      <w:numPr>
        <w:numId w:val="1"/>
      </w:numPr>
    </w:pPr>
  </w:style>
  <w:style w:type="paragraph" w:styleId="Seznam-nadaljevanje">
    <w:name w:val="List Continue"/>
    <w:basedOn w:val="Navaden"/>
    <w:pPr>
      <w:spacing w:after="120"/>
      <w:ind w:left="283"/>
    </w:pPr>
  </w:style>
  <w:style w:type="paragraph" w:styleId="Seznam-nadaljevanje2">
    <w:name w:val="List Continue 2"/>
    <w:basedOn w:val="Navaden"/>
    <w:pPr>
      <w:spacing w:after="120"/>
      <w:ind w:left="566"/>
    </w:pPr>
  </w:style>
  <w:style w:type="paragraph" w:styleId="Seznam-nadaljevanje3">
    <w:name w:val="List Continue 3"/>
    <w:basedOn w:val="Navaden"/>
    <w:pPr>
      <w:spacing w:after="120"/>
      <w:ind w:left="849"/>
    </w:pPr>
  </w:style>
  <w:style w:type="paragraph" w:styleId="Seznam-nadaljevanje4">
    <w:name w:val="List Continue 4"/>
    <w:basedOn w:val="Navaden"/>
    <w:pPr>
      <w:spacing w:after="120"/>
      <w:ind w:left="1132"/>
    </w:pPr>
  </w:style>
  <w:style w:type="paragraph" w:styleId="Seznam-nadaljevanje5">
    <w:name w:val="List Continue 5"/>
    <w:basedOn w:val="Navaden"/>
    <w:pPr>
      <w:spacing w:after="120"/>
      <w:ind w:left="1415"/>
    </w:pPr>
  </w:style>
  <w:style w:type="paragraph" w:styleId="Otevilenseznam">
    <w:name w:val="List Number"/>
    <w:basedOn w:val="Navaden"/>
    <w:pPr>
      <w:numPr>
        <w:numId w:val="14"/>
      </w:numPr>
    </w:pPr>
  </w:style>
  <w:style w:type="paragraph" w:styleId="Otevile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Otevile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Otevile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Otevilenseznam5">
    <w:name w:val="List Number 5"/>
    <w:basedOn w:val="Navaden"/>
    <w:pPr>
      <w:numPr>
        <w:numId w:val="2"/>
      </w:numPr>
    </w:p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Glavasporoila">
    <w:name w:val="Message Header"/>
    <w:basedOn w:val="Navade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avaden-zamik">
    <w:name w:val="Normal Indent"/>
    <w:basedOn w:val="Navaden"/>
    <w:link w:val="Navaden-zamikZnak"/>
    <w:pPr>
      <w:ind w:left="720"/>
    </w:pPr>
    <w:rPr>
      <w:lang w:eastAsia="x-none"/>
    </w:rPr>
  </w:style>
  <w:style w:type="paragraph" w:styleId="Opomba-naslov">
    <w:name w:val="Note Heading"/>
    <w:basedOn w:val="Navaden"/>
    <w:next w:val="Navaden"/>
  </w:style>
  <w:style w:type="paragraph" w:customStyle="1" w:styleId="NoteHead">
    <w:name w:val="NoteHead"/>
    <w:basedOn w:val="Navade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avaden"/>
    <w:next w:val="Navade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avade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avade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Golobesedilo">
    <w:name w:val="Plain Text"/>
    <w:basedOn w:val="Navaden"/>
    <w:rPr>
      <w:rFonts w:ascii="Courier New" w:hAnsi="Courier New"/>
      <w:sz w:val="20"/>
    </w:rPr>
  </w:style>
  <w:style w:type="paragraph" w:styleId="Uvodnipozdrav">
    <w:name w:val="Salutation"/>
    <w:basedOn w:val="Navaden"/>
    <w:next w:val="Navaden"/>
  </w:style>
  <w:style w:type="paragraph" w:styleId="Podpis">
    <w:name w:val="Signature"/>
    <w:basedOn w:val="Navade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avade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avade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avaden"/>
    <w:pPr>
      <w:jc w:val="center"/>
    </w:pPr>
    <w:rPr>
      <w:b/>
      <w:sz w:val="32"/>
    </w:rPr>
  </w:style>
  <w:style w:type="paragraph" w:styleId="Kazalovirov">
    <w:name w:val="table of authorities"/>
    <w:basedOn w:val="Navaden"/>
    <w:next w:val="Navaden"/>
    <w:semiHidden/>
    <w:pPr>
      <w:ind w:left="240" w:hanging="240"/>
    </w:pPr>
  </w:style>
  <w:style w:type="paragraph" w:styleId="Kazaloslik">
    <w:name w:val="table of figures"/>
    <w:basedOn w:val="Navaden"/>
    <w:next w:val="Navaden"/>
    <w:semiHidden/>
    <w:pPr>
      <w:ind w:left="480" w:hanging="480"/>
    </w:pPr>
  </w:style>
  <w:style w:type="paragraph" w:styleId="Naslov">
    <w:name w:val="Title"/>
    <w:basedOn w:val="Navaden"/>
    <w:next w:val="SubTitle1"/>
    <w:pPr>
      <w:spacing w:after="480"/>
      <w:jc w:val="center"/>
    </w:pPr>
    <w:rPr>
      <w:b/>
      <w:kern w:val="28"/>
      <w:sz w:val="48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Arial" w:hAnsi="Arial"/>
      <w:b/>
    </w:rPr>
  </w:style>
  <w:style w:type="paragraph" w:styleId="Kazalovsebine1">
    <w:name w:val="toc 1"/>
    <w:basedOn w:val="Navaden"/>
    <w:next w:val="Navade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Kazalovsebine2">
    <w:name w:val="toc 2"/>
    <w:basedOn w:val="Navaden"/>
    <w:next w:val="Navade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Kazalovsebine3">
    <w:name w:val="toc 3"/>
    <w:basedOn w:val="Navaden"/>
    <w:next w:val="Navade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Kazalovsebine4">
    <w:name w:val="toc 4"/>
    <w:basedOn w:val="Navaden"/>
    <w:next w:val="Navade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Kazalovsebine5">
    <w:name w:val="toc 5"/>
    <w:basedOn w:val="Navaden"/>
    <w:next w:val="Navade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Kazalovsebine6">
    <w:name w:val="toc 6"/>
    <w:basedOn w:val="Navaden"/>
    <w:next w:val="Navaden"/>
    <w:autoRedefine/>
    <w:semiHidden/>
    <w:pPr>
      <w:ind w:left="1200"/>
    </w:pPr>
  </w:style>
  <w:style w:type="paragraph" w:styleId="Kazalovsebine7">
    <w:name w:val="toc 7"/>
    <w:basedOn w:val="Navaden"/>
    <w:next w:val="Navaden"/>
    <w:autoRedefine/>
    <w:semiHidden/>
    <w:pPr>
      <w:ind w:left="1440"/>
    </w:pPr>
  </w:style>
  <w:style w:type="paragraph" w:styleId="Kazalovsebine8">
    <w:name w:val="toc 8"/>
    <w:basedOn w:val="Navaden"/>
    <w:next w:val="Navaden"/>
    <w:autoRedefine/>
    <w:semiHidden/>
    <w:pPr>
      <w:ind w:left="1680"/>
    </w:pPr>
  </w:style>
  <w:style w:type="paragraph" w:styleId="Kazalovsebine9">
    <w:name w:val="toc 9"/>
    <w:basedOn w:val="Navaden"/>
    <w:next w:val="Navaden"/>
    <w:autoRedefine/>
    <w:semiHidden/>
    <w:pPr>
      <w:ind w:left="1920"/>
    </w:pPr>
  </w:style>
  <w:style w:type="paragraph" w:customStyle="1" w:styleId="YReferences">
    <w:name w:val="YReferences"/>
    <w:basedOn w:val="Navaden"/>
    <w:next w:val="Navade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avade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avaden"/>
    <w:pPr>
      <w:numPr>
        <w:ilvl w:val="1"/>
        <w:numId w:val="14"/>
      </w:numPr>
    </w:pPr>
  </w:style>
  <w:style w:type="paragraph" w:customStyle="1" w:styleId="ListNumberLevel3">
    <w:name w:val="List Number (Level 3)"/>
    <w:basedOn w:val="Navaden"/>
    <w:pPr>
      <w:numPr>
        <w:ilvl w:val="2"/>
        <w:numId w:val="14"/>
      </w:numPr>
    </w:pPr>
  </w:style>
  <w:style w:type="paragraph" w:customStyle="1" w:styleId="ListNumberLevel4">
    <w:name w:val="List Number (Level 4)"/>
    <w:basedOn w:val="Navade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slovTOC">
    <w:name w:val="TOC Heading"/>
    <w:basedOn w:val="Navaden"/>
    <w:next w:val="Navade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avaden"/>
    <w:next w:val="Navaden"/>
    <w:pPr>
      <w:spacing w:after="480"/>
      <w:ind w:left="567" w:hanging="567"/>
      <w:jc w:val="left"/>
    </w:pPr>
  </w:style>
  <w:style w:type="paragraph" w:customStyle="1" w:styleId="ZCom">
    <w:name w:val="Z_Com"/>
    <w:basedOn w:val="Navade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avade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povezava">
    <w:name w:val="Hyperlink"/>
    <w:rsid w:val="006914AD"/>
    <w:rPr>
      <w:color w:val="0000FF"/>
      <w:u w:val="single"/>
    </w:rPr>
  </w:style>
  <w:style w:type="character" w:styleId="Sprotnaopomba-sklic">
    <w:name w:val="footnote reference"/>
    <w:rsid w:val="00CD08CF"/>
    <w:rPr>
      <w:vertAlign w:val="superscript"/>
    </w:rPr>
  </w:style>
  <w:style w:type="table" w:styleId="Srednjamrea3poudarek2">
    <w:name w:val="Medium Grid 3 Accent 2"/>
    <w:basedOn w:val="Navadnatabel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esedilooblaka">
    <w:name w:val="Balloon Text"/>
    <w:basedOn w:val="Navaden"/>
    <w:link w:val="Besediloobla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avade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Nog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Nog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NogaZnak">
    <w:name w:val="Noga Znak"/>
    <w:link w:val="Nog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Nog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Nog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GlavaZnak">
    <w:name w:val="Glava Znak"/>
    <w:link w:val="Glav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avade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avaden-zamik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avade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avaden-zamikZnak">
    <w:name w:val="Navaden - zamik Znak"/>
    <w:link w:val="Navaden-zamik"/>
    <w:rsid w:val="007A4813"/>
    <w:rPr>
      <w:sz w:val="24"/>
      <w:lang w:val="fr-FR"/>
    </w:rPr>
  </w:style>
  <w:style w:type="character" w:customStyle="1" w:styleId="Bulletpoint1Char">
    <w:name w:val="Bullet point1 Char"/>
    <w:basedOn w:val="Navaden-zamik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avaden-zamik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avade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mrea">
    <w:name w:val="Table Grid"/>
    <w:basedOn w:val="Navadnatabel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avadnatabela"/>
    <w:rsid w:val="00EF7057"/>
    <w:tblPr/>
  </w:style>
  <w:style w:type="table" w:styleId="Tabelaelegantna">
    <w:name w:val="Table Elegant"/>
    <w:basedOn w:val="Navadnatabel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ripombasklic">
    <w:name w:val="annotation reference"/>
    <w:unhideWhenUsed/>
    <w:rsid w:val="00F0066C"/>
    <w:rPr>
      <w:sz w:val="16"/>
      <w:szCs w:val="16"/>
    </w:rPr>
  </w:style>
  <w:style w:type="character" w:customStyle="1" w:styleId="PripombabesediloZnak">
    <w:name w:val="Pripomba – besedilo Znak"/>
    <w:link w:val="Pripombabesedil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avade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avade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avade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avade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avade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avade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avade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avaden"/>
    <w:next w:val="Telobesedil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avade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avade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avade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avade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avade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esedilooblakaZnak">
    <w:name w:val="Besedilo oblačka Znak"/>
    <w:link w:val="Besediloobla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kseznama">
    <w:name w:val="List Paragraph"/>
    <w:basedOn w:val="Navade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ZadevapripombeZnak">
    <w:name w:val="Zadeva pripombe Znak"/>
    <w:link w:val="Zadevapripombe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enaHiperpovezav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Znak">
    <w:name w:val="Naslov 3 Znak"/>
    <w:link w:val="Naslov3"/>
    <w:rsid w:val="005D5129"/>
    <w:rPr>
      <w:i/>
      <w:sz w:val="24"/>
      <w:lang w:val="fr-FR" w:eastAsia="en-US"/>
    </w:rPr>
  </w:style>
  <w:style w:type="character" w:styleId="Konnaopomba-sklic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5</TotalTime>
  <Pages>4</Pages>
  <Words>463</Words>
  <Characters>2866</Characters>
  <Application>Microsoft Office Word</Application>
  <DocSecurity>0</DocSecurity>
  <PresentationFormat>Microsoft Word 11.0</PresentationFormat>
  <Lines>23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3323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admin</cp:lastModifiedBy>
  <cp:revision>3</cp:revision>
  <cp:lastPrinted>2013-11-06T08:46:00Z</cp:lastPrinted>
  <dcterms:created xsi:type="dcterms:W3CDTF">2023-06-07T11:04:00Z</dcterms:created>
  <dcterms:modified xsi:type="dcterms:W3CDTF">2025-01-06T09:01:00Z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